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I20-0412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Febrero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2020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10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Marzo</w:t>
      </w:r>
      <w:r>
        <w:rPr>
          <w:rFonts w:cs="Arial" w:hAnsi="Arial" w:eastAsia="Arial" w:ascii="Arial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2020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14:56:55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